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91D" w:rsidRDefault="00EB55BD" w:rsidP="00EB55BD">
      <w:r>
        <w:rPr>
          <w:noProof/>
          <w:lang w:eastAsia="pl-PL"/>
        </w:rPr>
        <w:drawing>
          <wp:inline distT="0" distB="0" distL="0" distR="0">
            <wp:extent cx="2718822" cy="853442"/>
            <wp:effectExtent l="19050" t="0" r="5328" b="0"/>
            <wp:docPr id="1" name="Obraz 0" descr="Logo Miejskiego Ośrodka Sportu i Rekreacji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ir-logo-removebg-preview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22" cy="85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EFE" w:rsidRDefault="00CC1EFE" w:rsidP="00CC1EFE">
      <w:pPr>
        <w:jc w:val="center"/>
      </w:pPr>
    </w:p>
    <w:p w:rsidR="00CC1EFE" w:rsidRDefault="00CC1EFE" w:rsidP="00CC1EFE">
      <w:pPr>
        <w:jc w:val="center"/>
      </w:pPr>
    </w:p>
    <w:p w:rsidR="00CC1EFE" w:rsidRDefault="00CC1EFE" w:rsidP="00CC1EFE">
      <w:pPr>
        <w:jc w:val="center"/>
      </w:pPr>
    </w:p>
    <w:p w:rsidR="00CC1EFE" w:rsidRDefault="00CC1EFE" w:rsidP="00CC1EFE"/>
    <w:p w:rsidR="00CC1EFE" w:rsidRDefault="00CC1EFE" w:rsidP="00CC1EFE">
      <w:pPr>
        <w:jc w:val="center"/>
      </w:pPr>
    </w:p>
    <w:p w:rsidR="00CC1EFE" w:rsidRDefault="00CC1EFE" w:rsidP="00EB55BD">
      <w:pPr>
        <w:spacing w:line="360" w:lineRule="auto"/>
        <w:jc w:val="center"/>
      </w:pPr>
    </w:p>
    <w:p w:rsidR="00CC1EFE" w:rsidRDefault="00CC1EFE" w:rsidP="00EB55BD">
      <w:pPr>
        <w:pStyle w:val="Nagwek1"/>
        <w:spacing w:line="360" w:lineRule="auto"/>
        <w:rPr>
          <w:color w:val="auto"/>
          <w:sz w:val="52"/>
        </w:rPr>
      </w:pPr>
      <w:r w:rsidRPr="00CC1EFE">
        <w:rPr>
          <w:color w:val="auto"/>
          <w:sz w:val="52"/>
        </w:rPr>
        <w:t xml:space="preserve">INFORMACJE O ZAKRESIE DZIAŁALNOŚCI MIEJSKIEGO OŚRODKA SPORTU I REKREACJI </w:t>
      </w:r>
      <w:r>
        <w:rPr>
          <w:color w:val="auto"/>
          <w:sz w:val="52"/>
        </w:rPr>
        <w:br/>
      </w:r>
      <w:r w:rsidRPr="00CC1EFE">
        <w:rPr>
          <w:color w:val="auto"/>
          <w:sz w:val="52"/>
        </w:rPr>
        <w:t>W RADZIONKOWIE</w:t>
      </w:r>
    </w:p>
    <w:p w:rsidR="00CC1EFE" w:rsidRDefault="00CC1EFE" w:rsidP="00EB55BD">
      <w:pPr>
        <w:spacing w:line="360" w:lineRule="auto"/>
      </w:pPr>
    </w:p>
    <w:p w:rsidR="00CC1EFE" w:rsidRDefault="00CC1EFE" w:rsidP="00EB55BD">
      <w:pPr>
        <w:pStyle w:val="Nagwek1"/>
        <w:spacing w:line="360" w:lineRule="auto"/>
        <w:rPr>
          <w:rFonts w:eastAsia="Arial"/>
          <w:color w:val="auto"/>
        </w:rPr>
      </w:pPr>
      <w:r w:rsidRPr="00CC1EFE">
        <w:rPr>
          <w:rFonts w:eastAsia="Arial"/>
          <w:color w:val="auto"/>
        </w:rPr>
        <w:t>Wersja w tekście łatwym do czytania i zrozumienia</w:t>
      </w:r>
    </w:p>
    <w:p w:rsidR="00CC1EFE" w:rsidRPr="00317792" w:rsidRDefault="00CC1EFE" w:rsidP="00EB55BD">
      <w:pPr>
        <w:spacing w:line="360" w:lineRule="auto"/>
        <w:rPr>
          <w:sz w:val="24"/>
        </w:rPr>
      </w:pPr>
    </w:p>
    <w:p w:rsidR="005A3313" w:rsidRPr="00317792" w:rsidRDefault="005A3313" w:rsidP="00EB55BD">
      <w:pPr>
        <w:pStyle w:val="Nagwek2"/>
        <w:spacing w:line="360" w:lineRule="auto"/>
        <w:rPr>
          <w:color w:val="auto"/>
          <w:sz w:val="28"/>
        </w:rPr>
      </w:pPr>
      <w:r w:rsidRPr="00317792">
        <w:rPr>
          <w:color w:val="auto"/>
          <w:sz w:val="28"/>
        </w:rPr>
        <w:t>Plik  zawiera tekst odczytywalny maszynowo</w:t>
      </w:r>
    </w:p>
    <w:p w:rsidR="00EB55BD" w:rsidRDefault="00EB55BD" w:rsidP="00EB55BD"/>
    <w:p w:rsidR="00EB55BD" w:rsidRDefault="00EB55BD" w:rsidP="00EB55BD"/>
    <w:p w:rsidR="00EB55BD" w:rsidRDefault="00EB55BD" w:rsidP="00EB55BD"/>
    <w:p w:rsidR="008B0F72" w:rsidRDefault="008B0F72" w:rsidP="00EB55BD"/>
    <w:p w:rsidR="008B0F72" w:rsidRDefault="008B0F72" w:rsidP="00EB55BD"/>
    <w:p w:rsidR="008B0F72" w:rsidRDefault="008B0F72" w:rsidP="00EB55BD"/>
    <w:p w:rsidR="002F6375" w:rsidRPr="002F6375" w:rsidRDefault="007523C1" w:rsidP="002F6375">
      <w:pPr>
        <w:tabs>
          <w:tab w:val="left" w:pos="426"/>
        </w:tabs>
        <w:suppressAutoHyphens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3778250</wp:posOffset>
            </wp:positionH>
            <wp:positionV relativeFrom="margin">
              <wp:posOffset>-180340</wp:posOffset>
            </wp:positionV>
            <wp:extent cx="2218055" cy="1264285"/>
            <wp:effectExtent l="19050" t="0" r="0" b="0"/>
            <wp:wrapSquare wrapText="bothSides"/>
            <wp:docPr id="6" name="Obraz 5" descr="map-1272165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-1272165_128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6375" w:rsidRPr="002F6375">
        <w:rPr>
          <w:rFonts w:cstheme="minorHAnsi"/>
          <w:sz w:val="24"/>
          <w:szCs w:val="24"/>
        </w:rPr>
        <w:t xml:space="preserve">Miejski Ośrodek Sportu i Rekreacji w Radzionkowie </w:t>
      </w:r>
    </w:p>
    <w:p w:rsidR="002F6375" w:rsidRPr="002F6375" w:rsidRDefault="002F6375" w:rsidP="002F6375">
      <w:pPr>
        <w:tabs>
          <w:tab w:val="left" w:pos="426"/>
        </w:tabs>
        <w:suppressAutoHyphens/>
        <w:spacing w:after="0" w:line="360" w:lineRule="auto"/>
        <w:rPr>
          <w:rFonts w:cstheme="minorHAnsi"/>
          <w:sz w:val="24"/>
          <w:szCs w:val="24"/>
        </w:rPr>
      </w:pPr>
      <w:r w:rsidRPr="002F6375">
        <w:rPr>
          <w:rFonts w:cstheme="minorHAnsi"/>
          <w:sz w:val="24"/>
          <w:szCs w:val="24"/>
        </w:rPr>
        <w:t>jest jednostką organizacyjną nie posiadającą</w:t>
      </w:r>
    </w:p>
    <w:p w:rsidR="002F6375" w:rsidRDefault="002F6375" w:rsidP="002F6375">
      <w:pPr>
        <w:tabs>
          <w:tab w:val="left" w:pos="426"/>
        </w:tabs>
        <w:suppressAutoHyphens/>
        <w:spacing w:after="0" w:line="360" w:lineRule="auto"/>
        <w:rPr>
          <w:rFonts w:cstheme="minorHAnsi"/>
          <w:sz w:val="24"/>
          <w:szCs w:val="24"/>
        </w:rPr>
      </w:pPr>
      <w:r w:rsidRPr="002F6375">
        <w:rPr>
          <w:rFonts w:cstheme="minorHAnsi"/>
          <w:sz w:val="24"/>
          <w:szCs w:val="24"/>
        </w:rPr>
        <w:t>osobowości prawnej.</w:t>
      </w:r>
      <w:r w:rsidR="00E5073A">
        <w:rPr>
          <w:rFonts w:cstheme="minorHAnsi"/>
          <w:sz w:val="24"/>
          <w:szCs w:val="24"/>
        </w:rPr>
        <w:t xml:space="preserve"> </w:t>
      </w:r>
      <w:r w:rsidRPr="002F6375">
        <w:rPr>
          <w:rFonts w:cstheme="minorHAnsi"/>
          <w:sz w:val="24"/>
          <w:szCs w:val="24"/>
        </w:rPr>
        <w:t>Siedzibą Ośrodka jest miasto Radzionków;</w:t>
      </w:r>
      <w:r w:rsidR="007523C1">
        <w:rPr>
          <w:rFonts w:cstheme="minorHAnsi"/>
          <w:sz w:val="24"/>
          <w:szCs w:val="24"/>
        </w:rPr>
        <w:t xml:space="preserve"> </w:t>
      </w:r>
      <w:r w:rsidRPr="002F6375">
        <w:rPr>
          <w:rFonts w:cstheme="minorHAnsi"/>
          <w:sz w:val="24"/>
          <w:szCs w:val="24"/>
        </w:rPr>
        <w:t xml:space="preserve">adres placówki: 41-922 Radzionków, </w:t>
      </w:r>
      <w:r w:rsidRPr="002F6375">
        <w:rPr>
          <w:rFonts w:cstheme="minorHAnsi"/>
          <w:sz w:val="24"/>
          <w:szCs w:val="24"/>
        </w:rPr>
        <w:br/>
        <w:t xml:space="preserve">ul. </w:t>
      </w:r>
      <w:proofErr w:type="spellStart"/>
      <w:r w:rsidRPr="002F6375">
        <w:rPr>
          <w:rFonts w:cstheme="minorHAnsi"/>
          <w:sz w:val="24"/>
          <w:szCs w:val="24"/>
        </w:rPr>
        <w:t>Księżogórska</w:t>
      </w:r>
      <w:proofErr w:type="spellEnd"/>
      <w:r w:rsidRPr="002F6375">
        <w:rPr>
          <w:rFonts w:cstheme="minorHAnsi"/>
          <w:sz w:val="24"/>
          <w:szCs w:val="24"/>
        </w:rPr>
        <w:t xml:space="preserve"> 90.</w:t>
      </w:r>
    </w:p>
    <w:p w:rsidR="002F6375" w:rsidRDefault="00C37A59" w:rsidP="002F6375">
      <w:pPr>
        <w:tabs>
          <w:tab w:val="left" w:pos="426"/>
        </w:tabs>
        <w:suppressAutoHyphens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2973070</wp:posOffset>
            </wp:positionH>
            <wp:positionV relativeFrom="margin">
              <wp:posOffset>1454150</wp:posOffset>
            </wp:positionV>
            <wp:extent cx="972185" cy="1955165"/>
            <wp:effectExtent l="0" t="0" r="0" b="0"/>
            <wp:wrapSquare wrapText="bothSides"/>
            <wp:docPr id="7" name="Obraz 6" descr="maneger-433900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eger-4339004_960_72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375" w:rsidRPr="002F6375" w:rsidRDefault="002F6375" w:rsidP="002F6375">
      <w:pPr>
        <w:tabs>
          <w:tab w:val="left" w:pos="426"/>
        </w:tabs>
        <w:suppressAutoHyphens/>
        <w:spacing w:after="0" w:line="360" w:lineRule="auto"/>
        <w:rPr>
          <w:rFonts w:cstheme="minorHAnsi"/>
          <w:sz w:val="24"/>
          <w:szCs w:val="24"/>
        </w:rPr>
      </w:pPr>
    </w:p>
    <w:p w:rsidR="002F6375" w:rsidRDefault="002F6375" w:rsidP="002F6375">
      <w:pPr>
        <w:tabs>
          <w:tab w:val="left" w:pos="426"/>
        </w:tabs>
        <w:suppressAutoHyphens/>
        <w:spacing w:after="0" w:line="360" w:lineRule="auto"/>
        <w:jc w:val="both"/>
        <w:rPr>
          <w:rFonts w:cstheme="minorHAnsi"/>
          <w:sz w:val="24"/>
          <w:szCs w:val="24"/>
        </w:rPr>
      </w:pPr>
    </w:p>
    <w:p w:rsidR="002F6375" w:rsidRDefault="002F6375" w:rsidP="002F6375">
      <w:pPr>
        <w:tabs>
          <w:tab w:val="left" w:pos="426"/>
        </w:tabs>
        <w:suppressAutoHyphens/>
        <w:spacing w:after="0" w:line="360" w:lineRule="auto"/>
        <w:jc w:val="both"/>
        <w:rPr>
          <w:rFonts w:cstheme="minorHAnsi"/>
          <w:sz w:val="24"/>
          <w:szCs w:val="24"/>
        </w:rPr>
      </w:pPr>
      <w:r w:rsidRPr="002F6375">
        <w:rPr>
          <w:rFonts w:cstheme="minorHAnsi"/>
          <w:sz w:val="24"/>
          <w:szCs w:val="24"/>
        </w:rPr>
        <w:t>Ośrodkiem kieruje i reprezentuje</w:t>
      </w:r>
    </w:p>
    <w:p w:rsidR="002F6375" w:rsidRDefault="002F6375" w:rsidP="002F6375">
      <w:pPr>
        <w:tabs>
          <w:tab w:val="left" w:pos="426"/>
        </w:tabs>
        <w:suppressAutoHyphens/>
        <w:spacing w:after="0" w:line="360" w:lineRule="auto"/>
        <w:jc w:val="both"/>
        <w:rPr>
          <w:rFonts w:cstheme="minorHAnsi"/>
          <w:sz w:val="24"/>
          <w:szCs w:val="24"/>
        </w:rPr>
      </w:pPr>
      <w:r w:rsidRPr="002F6375">
        <w:rPr>
          <w:rFonts w:cstheme="minorHAnsi"/>
          <w:sz w:val="24"/>
          <w:szCs w:val="24"/>
        </w:rPr>
        <w:t xml:space="preserve">go na zewnątrz dyrektor zatrudniony </w:t>
      </w:r>
    </w:p>
    <w:p w:rsidR="002F6375" w:rsidRPr="002F6375" w:rsidRDefault="002F6375" w:rsidP="002F6375">
      <w:pPr>
        <w:tabs>
          <w:tab w:val="left" w:pos="426"/>
        </w:tabs>
        <w:suppressAutoHyphens/>
        <w:spacing w:after="0" w:line="360" w:lineRule="auto"/>
        <w:jc w:val="both"/>
        <w:rPr>
          <w:rFonts w:cstheme="minorHAnsi"/>
          <w:sz w:val="24"/>
          <w:szCs w:val="24"/>
        </w:rPr>
      </w:pPr>
      <w:r w:rsidRPr="002F6375">
        <w:rPr>
          <w:rFonts w:cstheme="minorHAnsi"/>
          <w:sz w:val="24"/>
          <w:szCs w:val="24"/>
        </w:rPr>
        <w:t>przez Burmistrza Miasta Radzionków.</w:t>
      </w:r>
    </w:p>
    <w:p w:rsidR="002F6375" w:rsidRPr="002F6375" w:rsidRDefault="002F6375" w:rsidP="002F6375">
      <w:pPr>
        <w:spacing w:line="360" w:lineRule="auto"/>
        <w:rPr>
          <w:rFonts w:cstheme="minorHAnsi"/>
          <w:sz w:val="24"/>
          <w:szCs w:val="24"/>
        </w:rPr>
      </w:pPr>
    </w:p>
    <w:p w:rsidR="00317792" w:rsidRDefault="00C37A59" w:rsidP="002F6375">
      <w:pPr>
        <w:pStyle w:val="Tekstpodstawowy21"/>
        <w:spacing w:line="360" w:lineRule="auto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3780790</wp:posOffset>
            </wp:positionH>
            <wp:positionV relativeFrom="margin">
              <wp:posOffset>3545205</wp:posOffset>
            </wp:positionV>
            <wp:extent cx="1906905" cy="1351915"/>
            <wp:effectExtent l="19050" t="0" r="0" b="0"/>
            <wp:wrapSquare wrapText="bothSides"/>
            <wp:docPr id="20" name="Obraz 19" descr="gymnast-stick-man-235396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mnast-stick-man-2353968_128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375" w:rsidRDefault="002F6375" w:rsidP="002F6375">
      <w:pPr>
        <w:pStyle w:val="Tekstpodstawowy21"/>
        <w:spacing w:line="360" w:lineRule="auto"/>
        <w:jc w:val="left"/>
        <w:rPr>
          <w:rFonts w:asciiTheme="minorHAnsi" w:hAnsiTheme="minorHAnsi" w:cstheme="minorHAnsi"/>
          <w:szCs w:val="24"/>
        </w:rPr>
      </w:pPr>
      <w:r w:rsidRPr="002F6375">
        <w:rPr>
          <w:rFonts w:asciiTheme="minorHAnsi" w:hAnsiTheme="minorHAnsi" w:cstheme="minorHAnsi"/>
          <w:szCs w:val="24"/>
        </w:rPr>
        <w:t xml:space="preserve">Ośrodek wykonuje zadania z zakresu </w:t>
      </w:r>
    </w:p>
    <w:p w:rsidR="002F6375" w:rsidRDefault="002F6375" w:rsidP="002F6375">
      <w:pPr>
        <w:pStyle w:val="Tekstpodstawowy21"/>
        <w:spacing w:line="360" w:lineRule="auto"/>
        <w:jc w:val="left"/>
        <w:rPr>
          <w:rFonts w:asciiTheme="minorHAnsi" w:hAnsiTheme="minorHAnsi" w:cstheme="minorHAnsi"/>
          <w:szCs w:val="24"/>
        </w:rPr>
      </w:pPr>
      <w:r w:rsidRPr="002F6375">
        <w:rPr>
          <w:rFonts w:asciiTheme="minorHAnsi" w:hAnsiTheme="minorHAnsi" w:cstheme="minorHAnsi"/>
          <w:szCs w:val="24"/>
        </w:rPr>
        <w:t>kultury fizycznej i rekreacji ruchowej</w:t>
      </w:r>
    </w:p>
    <w:p w:rsidR="002F6375" w:rsidRDefault="002F6375" w:rsidP="002F6375">
      <w:pPr>
        <w:pStyle w:val="Tekstpodstawowy21"/>
        <w:spacing w:line="360" w:lineRule="auto"/>
        <w:jc w:val="left"/>
        <w:rPr>
          <w:rFonts w:asciiTheme="minorHAnsi" w:hAnsiTheme="minorHAnsi" w:cstheme="minorHAnsi"/>
          <w:szCs w:val="24"/>
        </w:rPr>
      </w:pPr>
      <w:r w:rsidRPr="002F6375">
        <w:rPr>
          <w:rFonts w:asciiTheme="minorHAnsi" w:hAnsiTheme="minorHAnsi" w:cstheme="minorHAnsi"/>
          <w:szCs w:val="24"/>
        </w:rPr>
        <w:t>oraz turystyki na obszarze Miasta Radzionkó</w:t>
      </w:r>
      <w:r>
        <w:rPr>
          <w:rFonts w:asciiTheme="minorHAnsi" w:hAnsiTheme="minorHAnsi" w:cstheme="minorHAnsi"/>
          <w:szCs w:val="24"/>
        </w:rPr>
        <w:t>w.</w:t>
      </w:r>
      <w:r w:rsidR="00C37A59">
        <w:rPr>
          <w:rFonts w:asciiTheme="minorHAnsi" w:hAnsiTheme="minorHAnsi" w:cstheme="minorHAnsi"/>
          <w:szCs w:val="24"/>
        </w:rPr>
        <w:t xml:space="preserve"> </w:t>
      </w:r>
    </w:p>
    <w:p w:rsidR="002F6375" w:rsidRDefault="002F6375" w:rsidP="002F6375">
      <w:pPr>
        <w:pStyle w:val="Tekstpodstawowy21"/>
        <w:spacing w:line="360" w:lineRule="auto"/>
        <w:jc w:val="left"/>
        <w:rPr>
          <w:rFonts w:asciiTheme="minorHAnsi" w:hAnsiTheme="minorHAnsi" w:cstheme="minorHAnsi"/>
          <w:szCs w:val="24"/>
        </w:rPr>
      </w:pPr>
    </w:p>
    <w:p w:rsidR="007523C1" w:rsidRDefault="007523C1" w:rsidP="002F6375">
      <w:pPr>
        <w:pStyle w:val="Tekstpodstawowy21"/>
        <w:spacing w:line="360" w:lineRule="auto"/>
        <w:jc w:val="left"/>
        <w:rPr>
          <w:rFonts w:asciiTheme="minorHAnsi" w:hAnsiTheme="minorHAnsi" w:cstheme="minorHAnsi"/>
          <w:szCs w:val="24"/>
        </w:rPr>
      </w:pPr>
    </w:p>
    <w:p w:rsidR="00C87E72" w:rsidRDefault="00C87E72" w:rsidP="002F6375">
      <w:pPr>
        <w:pStyle w:val="Tekstpodstawowy21"/>
        <w:spacing w:line="360" w:lineRule="auto"/>
        <w:jc w:val="left"/>
        <w:rPr>
          <w:rFonts w:asciiTheme="minorHAnsi" w:hAnsiTheme="minorHAnsi" w:cstheme="minorHAnsi"/>
          <w:szCs w:val="24"/>
        </w:rPr>
      </w:pPr>
    </w:p>
    <w:p w:rsidR="002F6375" w:rsidRPr="002F6375" w:rsidRDefault="002F6375" w:rsidP="002F6375">
      <w:pPr>
        <w:pStyle w:val="Tekstpodstawowy21"/>
        <w:spacing w:line="360" w:lineRule="auto"/>
        <w:jc w:val="left"/>
        <w:rPr>
          <w:rFonts w:asciiTheme="minorHAnsi" w:hAnsiTheme="minorHAnsi" w:cstheme="minorHAnsi"/>
          <w:szCs w:val="24"/>
        </w:rPr>
      </w:pPr>
      <w:r w:rsidRPr="002F6375">
        <w:rPr>
          <w:rFonts w:asciiTheme="minorHAnsi" w:hAnsiTheme="minorHAnsi" w:cstheme="minorHAnsi"/>
          <w:szCs w:val="24"/>
        </w:rPr>
        <w:t xml:space="preserve">Główne zadania jednostki: </w:t>
      </w:r>
    </w:p>
    <w:p w:rsidR="002F6375" w:rsidRDefault="007523C1" w:rsidP="007523C1">
      <w:pPr>
        <w:numPr>
          <w:ilvl w:val="0"/>
          <w:numId w:val="3"/>
        </w:numPr>
        <w:tabs>
          <w:tab w:val="left" w:pos="142"/>
        </w:tabs>
        <w:suppressAutoHyphens/>
        <w:spacing w:after="0" w:line="360" w:lineRule="auto"/>
        <w:ind w:left="-142" w:firstLine="142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2963545</wp:posOffset>
            </wp:positionH>
            <wp:positionV relativeFrom="margin">
              <wp:posOffset>6269355</wp:posOffset>
            </wp:positionV>
            <wp:extent cx="2936875" cy="1847850"/>
            <wp:effectExtent l="19050" t="0" r="0" b="0"/>
            <wp:wrapSquare wrapText="bothSides"/>
            <wp:docPr id="18" name="Obraz 17" descr="IMG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F6375" w:rsidRPr="002F6375">
        <w:rPr>
          <w:rFonts w:cstheme="minorHAnsi"/>
          <w:sz w:val="24"/>
          <w:szCs w:val="24"/>
        </w:rPr>
        <w:t xml:space="preserve">tworzenie, utrzymanie oraz udostępnianie bazy sportowej i rekreacyjnej na terenie Radzionkowa, </w:t>
      </w:r>
      <w:r w:rsidR="002F6375">
        <w:rPr>
          <w:rFonts w:cstheme="minorHAnsi"/>
          <w:sz w:val="24"/>
          <w:szCs w:val="24"/>
        </w:rPr>
        <w:t>w tym Kąpieliska „Księża Góra”</w:t>
      </w:r>
      <w:r w:rsidRPr="007523C1">
        <w:rPr>
          <w:rFonts w:cstheme="minorHAnsi"/>
          <w:noProof/>
          <w:sz w:val="24"/>
          <w:szCs w:val="24"/>
          <w:lang w:eastAsia="pl-PL"/>
        </w:rPr>
        <w:t xml:space="preserve"> </w:t>
      </w: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3033954" cy="1838528"/>
            <wp:effectExtent l="19050" t="0" r="0" b="0"/>
            <wp:docPr id="19" name="Obraz 16" descr="64398145_2347957678633195_57609494822083624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398145_2347957678633195_5760949482208362496_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7135" cy="1840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23C1" w:rsidRPr="002F6375" w:rsidRDefault="007523C1" w:rsidP="007523C1">
      <w:pPr>
        <w:tabs>
          <w:tab w:val="left" w:pos="406"/>
        </w:tabs>
        <w:suppressAutoHyphens/>
        <w:spacing w:after="0" w:line="360" w:lineRule="auto"/>
        <w:ind w:left="426"/>
        <w:rPr>
          <w:rFonts w:cstheme="minorHAnsi"/>
          <w:sz w:val="24"/>
          <w:szCs w:val="24"/>
        </w:rPr>
      </w:pPr>
    </w:p>
    <w:p w:rsidR="002F6375" w:rsidRPr="002F6375" w:rsidRDefault="002F6375" w:rsidP="00DE0D61">
      <w:pPr>
        <w:tabs>
          <w:tab w:val="left" w:pos="406"/>
        </w:tabs>
        <w:suppressAutoHyphens/>
        <w:spacing w:after="0" w:line="360" w:lineRule="auto"/>
        <w:jc w:val="center"/>
        <w:rPr>
          <w:rFonts w:cstheme="minorHAnsi"/>
          <w:sz w:val="24"/>
          <w:szCs w:val="24"/>
        </w:rPr>
      </w:pPr>
    </w:p>
    <w:p w:rsidR="002F6375" w:rsidRDefault="002F6375" w:rsidP="00317792">
      <w:pPr>
        <w:numPr>
          <w:ilvl w:val="0"/>
          <w:numId w:val="3"/>
        </w:numPr>
        <w:tabs>
          <w:tab w:val="left" w:pos="406"/>
        </w:tabs>
        <w:suppressAutoHyphens/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2F6375">
        <w:rPr>
          <w:rFonts w:cstheme="minorHAnsi"/>
          <w:sz w:val="24"/>
          <w:szCs w:val="24"/>
        </w:rPr>
        <w:lastRenderedPageBreak/>
        <w:t>szkolenie dzieci i młodzieży w zakr</w:t>
      </w:r>
      <w:r w:rsidR="00317792">
        <w:rPr>
          <w:rFonts w:cstheme="minorHAnsi"/>
          <w:sz w:val="24"/>
          <w:szCs w:val="24"/>
        </w:rPr>
        <w:t xml:space="preserve">esie sportu i kultury fizycznej; </w:t>
      </w:r>
      <w:r w:rsidRPr="00317792">
        <w:rPr>
          <w:rFonts w:cstheme="minorHAnsi"/>
          <w:sz w:val="24"/>
          <w:szCs w:val="24"/>
        </w:rPr>
        <w:t>prowadzenie pozalekcyjnych i pozaszkolnych zajęć sportowych;</w:t>
      </w:r>
    </w:p>
    <w:p w:rsidR="002F6375" w:rsidRDefault="00C87E72" w:rsidP="00DE0D61">
      <w:pPr>
        <w:tabs>
          <w:tab w:val="left" w:pos="406"/>
        </w:tabs>
        <w:suppressAutoHyphens/>
        <w:spacing w:after="0" w:line="360" w:lineRule="auto"/>
        <w:ind w:left="426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2850610" cy="1900408"/>
            <wp:effectExtent l="19050" t="0" r="6890" b="0"/>
            <wp:docPr id="28" name="Obraz 8" descr="IMG_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361" cy="1902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E0D6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2597691" cy="1837952"/>
            <wp:effectExtent l="19050" t="0" r="0" b="0"/>
            <wp:docPr id="31" name="Obraz 30" descr="IMG_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858" cy="1845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A14B2">
        <w:rPr>
          <w:rFonts w:cstheme="minorHAnsi"/>
          <w:sz w:val="24"/>
          <w:szCs w:val="24"/>
        </w:rPr>
        <w:tab/>
      </w:r>
    </w:p>
    <w:p w:rsidR="002F6375" w:rsidRPr="002F6375" w:rsidRDefault="002F6375" w:rsidP="002F6375">
      <w:pPr>
        <w:tabs>
          <w:tab w:val="left" w:pos="406"/>
        </w:tabs>
        <w:suppressAutoHyphens/>
        <w:spacing w:after="0" w:line="360" w:lineRule="auto"/>
        <w:rPr>
          <w:rFonts w:cstheme="minorHAnsi"/>
          <w:sz w:val="24"/>
          <w:szCs w:val="24"/>
        </w:rPr>
      </w:pPr>
    </w:p>
    <w:p w:rsidR="002F6375" w:rsidRDefault="002F6375" w:rsidP="002F6375">
      <w:pPr>
        <w:numPr>
          <w:ilvl w:val="0"/>
          <w:numId w:val="3"/>
        </w:numPr>
        <w:tabs>
          <w:tab w:val="left" w:pos="406"/>
        </w:tabs>
        <w:suppressAutoHyphens/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2F6375">
        <w:rPr>
          <w:rFonts w:cstheme="minorHAnsi"/>
          <w:sz w:val="24"/>
          <w:szCs w:val="24"/>
        </w:rPr>
        <w:t>organizację zawodów, imprez sportowych i turystycznych;</w:t>
      </w:r>
    </w:p>
    <w:p w:rsidR="002F6375" w:rsidRDefault="00317792" w:rsidP="00317792">
      <w:pPr>
        <w:tabs>
          <w:tab w:val="left" w:pos="406"/>
        </w:tabs>
        <w:suppressAutoHyphens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2F6375" w:rsidRPr="002F6375">
        <w:rPr>
          <w:rFonts w:cstheme="minorHAnsi"/>
          <w:sz w:val="24"/>
          <w:szCs w:val="24"/>
        </w:rPr>
        <w:t>organizację imprez rekreacyjnych na rzecz mieszkańców miasta;</w:t>
      </w:r>
    </w:p>
    <w:p w:rsidR="007523C1" w:rsidRDefault="007523C1" w:rsidP="00317792">
      <w:pPr>
        <w:tabs>
          <w:tab w:val="left" w:pos="406"/>
        </w:tabs>
        <w:suppressAutoHyphens/>
        <w:spacing w:after="0" w:line="360" w:lineRule="auto"/>
        <w:rPr>
          <w:rFonts w:cstheme="minorHAnsi"/>
          <w:sz w:val="24"/>
          <w:szCs w:val="24"/>
        </w:rPr>
      </w:pPr>
    </w:p>
    <w:p w:rsidR="002F6375" w:rsidRDefault="00282298" w:rsidP="002F6375">
      <w:pPr>
        <w:tabs>
          <w:tab w:val="left" w:pos="406"/>
        </w:tabs>
        <w:suppressAutoHyphens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2845340" cy="1896893"/>
            <wp:effectExtent l="19050" t="0" r="0" b="0"/>
            <wp:docPr id="29" name="Obraz 28" descr="IMG_8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7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622" cy="1894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2833008" cy="1888672"/>
            <wp:effectExtent l="19050" t="0" r="5442" b="0"/>
            <wp:docPr id="30" name="Obraz 29" descr="IMG_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4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600" cy="1895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6375" w:rsidRPr="002F6375" w:rsidRDefault="002F6375" w:rsidP="002F6375">
      <w:pPr>
        <w:tabs>
          <w:tab w:val="left" w:pos="406"/>
        </w:tabs>
        <w:suppressAutoHyphens/>
        <w:spacing w:after="0" w:line="360" w:lineRule="auto"/>
        <w:rPr>
          <w:rFonts w:cstheme="minorHAnsi"/>
          <w:sz w:val="24"/>
          <w:szCs w:val="24"/>
        </w:rPr>
      </w:pPr>
    </w:p>
    <w:p w:rsidR="002F6375" w:rsidRDefault="002F6375" w:rsidP="002F6375">
      <w:pPr>
        <w:numPr>
          <w:ilvl w:val="0"/>
          <w:numId w:val="3"/>
        </w:numPr>
        <w:tabs>
          <w:tab w:val="left" w:pos="406"/>
        </w:tabs>
        <w:suppressAutoHyphens/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2F6375">
        <w:rPr>
          <w:rFonts w:cstheme="minorHAnsi"/>
          <w:sz w:val="24"/>
          <w:szCs w:val="24"/>
        </w:rPr>
        <w:t>współpracę w upowszechnianiu sportu, turystyki, i rekreacji z organizacjami, klubami i związkami sportowymi, stowarzyszeniami kultury fizycznej, szkołami;</w:t>
      </w:r>
      <w:r w:rsidR="005D6238" w:rsidRPr="005D6238">
        <w:rPr>
          <w:noProof/>
          <w:lang w:eastAsia="pl-PL"/>
        </w:rPr>
        <w:t xml:space="preserve"> </w:t>
      </w:r>
      <w:r w:rsidR="005D6238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1096736" y="7391400"/>
            <wp:positionH relativeFrom="margin">
              <wp:align>center</wp:align>
            </wp:positionH>
            <wp:positionV relativeFrom="margin">
              <wp:align>bottom</wp:align>
            </wp:positionV>
            <wp:extent cx="1929493" cy="1926771"/>
            <wp:effectExtent l="19050" t="0" r="0" b="0"/>
            <wp:wrapSquare wrapText="bothSides"/>
            <wp:docPr id="3" name="Obraz 1" descr="Szkoły, Ikona Szkoła, Organizacja Społe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koły, Ikona Szkoła, Organizacja Społeczn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93" cy="192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375" w:rsidRDefault="002F6375" w:rsidP="002F6375">
      <w:pPr>
        <w:tabs>
          <w:tab w:val="left" w:pos="406"/>
        </w:tabs>
        <w:suppressAutoHyphens/>
        <w:spacing w:after="0" w:line="360" w:lineRule="auto"/>
        <w:rPr>
          <w:rFonts w:cstheme="minorHAnsi"/>
          <w:sz w:val="24"/>
          <w:szCs w:val="24"/>
        </w:rPr>
      </w:pPr>
    </w:p>
    <w:p w:rsidR="002F6375" w:rsidRDefault="002F6375" w:rsidP="002F6375">
      <w:pPr>
        <w:tabs>
          <w:tab w:val="left" w:pos="406"/>
        </w:tabs>
        <w:suppressAutoHyphens/>
        <w:spacing w:after="0" w:line="360" w:lineRule="auto"/>
        <w:rPr>
          <w:rFonts w:cstheme="minorHAnsi"/>
          <w:sz w:val="24"/>
          <w:szCs w:val="24"/>
        </w:rPr>
      </w:pPr>
    </w:p>
    <w:p w:rsidR="007523C1" w:rsidRDefault="007523C1" w:rsidP="002F6375">
      <w:pPr>
        <w:tabs>
          <w:tab w:val="left" w:pos="406"/>
        </w:tabs>
        <w:suppressAutoHyphens/>
        <w:spacing w:after="0" w:line="360" w:lineRule="auto"/>
        <w:rPr>
          <w:rFonts w:cstheme="minorHAnsi"/>
          <w:sz w:val="24"/>
          <w:szCs w:val="24"/>
        </w:rPr>
      </w:pPr>
    </w:p>
    <w:p w:rsidR="007523C1" w:rsidRDefault="007523C1" w:rsidP="002F6375">
      <w:pPr>
        <w:tabs>
          <w:tab w:val="left" w:pos="406"/>
        </w:tabs>
        <w:suppressAutoHyphens/>
        <w:spacing w:after="0" w:line="360" w:lineRule="auto"/>
        <w:rPr>
          <w:rFonts w:cstheme="minorHAnsi"/>
          <w:sz w:val="24"/>
          <w:szCs w:val="24"/>
        </w:rPr>
      </w:pPr>
    </w:p>
    <w:p w:rsidR="007523C1" w:rsidRDefault="007523C1" w:rsidP="002F6375">
      <w:pPr>
        <w:tabs>
          <w:tab w:val="left" w:pos="406"/>
        </w:tabs>
        <w:suppressAutoHyphens/>
        <w:spacing w:after="0" w:line="360" w:lineRule="auto"/>
        <w:rPr>
          <w:rFonts w:cstheme="minorHAnsi"/>
          <w:sz w:val="24"/>
          <w:szCs w:val="24"/>
        </w:rPr>
      </w:pPr>
    </w:p>
    <w:p w:rsidR="002F6375" w:rsidRDefault="002F6375" w:rsidP="002F6375">
      <w:pPr>
        <w:tabs>
          <w:tab w:val="left" w:pos="406"/>
        </w:tabs>
        <w:suppressAutoHyphens/>
        <w:spacing w:after="0" w:line="360" w:lineRule="auto"/>
        <w:rPr>
          <w:rFonts w:cstheme="minorHAnsi"/>
          <w:sz w:val="24"/>
          <w:szCs w:val="24"/>
        </w:rPr>
      </w:pPr>
    </w:p>
    <w:p w:rsidR="00576515" w:rsidRDefault="00576515" w:rsidP="002F6375">
      <w:pPr>
        <w:tabs>
          <w:tab w:val="left" w:pos="406"/>
        </w:tabs>
        <w:suppressAutoHyphens/>
        <w:spacing w:after="0" w:line="360" w:lineRule="auto"/>
        <w:rPr>
          <w:rFonts w:cstheme="minorHAnsi"/>
          <w:sz w:val="24"/>
          <w:szCs w:val="24"/>
        </w:rPr>
      </w:pPr>
    </w:p>
    <w:p w:rsidR="00576515" w:rsidRPr="005A14B2" w:rsidRDefault="00576515" w:rsidP="002F6375">
      <w:pPr>
        <w:tabs>
          <w:tab w:val="left" w:pos="406"/>
        </w:tabs>
        <w:suppressAutoHyphens/>
        <w:spacing w:after="0" w:line="360" w:lineRule="auto"/>
        <w:rPr>
          <w:rFonts w:cstheme="minorHAnsi"/>
          <w:sz w:val="24"/>
          <w:szCs w:val="24"/>
        </w:rPr>
      </w:pPr>
    </w:p>
    <w:p w:rsidR="002F6375" w:rsidRPr="005A14B2" w:rsidRDefault="002F6375" w:rsidP="002F6375">
      <w:pPr>
        <w:numPr>
          <w:ilvl w:val="0"/>
          <w:numId w:val="3"/>
        </w:numPr>
        <w:tabs>
          <w:tab w:val="left" w:pos="406"/>
        </w:tabs>
        <w:suppressAutoHyphens/>
        <w:spacing w:after="0" w:line="240" w:lineRule="auto"/>
        <w:ind w:left="426" w:hanging="426"/>
        <w:rPr>
          <w:rFonts w:cstheme="minorHAnsi"/>
          <w:sz w:val="24"/>
          <w:szCs w:val="24"/>
        </w:rPr>
      </w:pPr>
      <w:r w:rsidRPr="005A14B2">
        <w:rPr>
          <w:rFonts w:cstheme="minorHAnsi"/>
          <w:sz w:val="24"/>
          <w:szCs w:val="24"/>
        </w:rPr>
        <w:lastRenderedPageBreak/>
        <w:t>współpracę w zakresie organizacji wypoczynku feryjnego dzieci i młodzieży.</w:t>
      </w:r>
    </w:p>
    <w:p w:rsidR="002F6375" w:rsidRPr="002F6375" w:rsidRDefault="002F6375" w:rsidP="002F6375">
      <w:pPr>
        <w:ind w:left="1080"/>
        <w:jc w:val="both"/>
        <w:rPr>
          <w:rFonts w:ascii="Arial" w:hAnsi="Arial"/>
        </w:rPr>
      </w:pPr>
    </w:p>
    <w:p w:rsidR="007523C1" w:rsidRPr="005D6238" w:rsidRDefault="00576515" w:rsidP="005D6238">
      <w:pPr>
        <w:ind w:left="1080"/>
        <w:jc w:val="both"/>
        <w:rPr>
          <w:rFonts w:ascii="Arial" w:hAnsi="Arial"/>
        </w:rPr>
      </w:pPr>
      <w:r w:rsidRPr="00576515">
        <w:rPr>
          <w:rFonts w:ascii="Arial" w:hAnsi="Arial"/>
          <w:noProof/>
          <w:lang w:eastAsia="pl-PL"/>
        </w:rPr>
        <w:drawing>
          <wp:inline distT="0" distB="0" distL="0" distR="0">
            <wp:extent cx="3064618" cy="2042808"/>
            <wp:effectExtent l="19050" t="0" r="2432" b="0"/>
            <wp:docPr id="37" name="Obraz 14" descr="IMG_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7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887" cy="2043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-73025</wp:posOffset>
            </wp:positionH>
            <wp:positionV relativeFrom="margin">
              <wp:posOffset>413385</wp:posOffset>
            </wp:positionV>
            <wp:extent cx="3075305" cy="2057400"/>
            <wp:effectExtent l="19050" t="0" r="0" b="0"/>
            <wp:wrapSquare wrapText="bothSides"/>
            <wp:docPr id="14" name="Obraz 12" descr="IMG_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6375" w:rsidRPr="005A14B2" w:rsidRDefault="002F6375" w:rsidP="005A14B2">
      <w:pPr>
        <w:rPr>
          <w:rFonts w:cstheme="minorHAnsi"/>
          <w:sz w:val="24"/>
          <w:szCs w:val="24"/>
        </w:rPr>
      </w:pPr>
      <w:r w:rsidRPr="005A14B2">
        <w:rPr>
          <w:rFonts w:cstheme="minorHAnsi"/>
          <w:sz w:val="24"/>
          <w:szCs w:val="24"/>
        </w:rPr>
        <w:t xml:space="preserve">Ośrodek na bieżąco współpracuje z instytucjami realizującymi zadania w zakresie sportu i rekreacji. </w:t>
      </w:r>
    </w:p>
    <w:p w:rsidR="002F6375" w:rsidRDefault="00893C22" w:rsidP="008B0F72">
      <w:pPr>
        <w:pStyle w:val="Nagwek1"/>
        <w:rPr>
          <w:color w:val="auto"/>
          <w:u w:val="single"/>
        </w:rPr>
      </w:pPr>
      <w:r>
        <w:rPr>
          <w:color w:val="auto"/>
          <w:u w:val="single"/>
        </w:rPr>
        <w:t>KONTAKT:</w:t>
      </w:r>
    </w:p>
    <w:p w:rsidR="00C616EA" w:rsidRPr="00C616EA" w:rsidRDefault="00C616EA" w:rsidP="00C616EA"/>
    <w:p w:rsidR="00893C22" w:rsidRDefault="00893C22" w:rsidP="00893C22"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-225425</wp:posOffset>
            </wp:positionH>
            <wp:positionV relativeFrom="margin">
              <wp:posOffset>4009390</wp:posOffset>
            </wp:positionV>
            <wp:extent cx="633730" cy="641985"/>
            <wp:effectExtent l="19050" t="0" r="0" b="0"/>
            <wp:wrapSquare wrapText="bothSides"/>
            <wp:docPr id="8" name="Obraz 4" descr="Smartphone, Telefon Komórkowy, Telefon, 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artphone, Telefon Komórkowy, Telefon, Iphon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C22" w:rsidRPr="00A03DF6" w:rsidRDefault="00893C22" w:rsidP="00893C22">
      <w:pPr>
        <w:rPr>
          <w:rFonts w:cstheme="minorHAnsi"/>
          <w:sz w:val="24"/>
          <w:szCs w:val="32"/>
        </w:rPr>
      </w:pPr>
      <w:r w:rsidRPr="00A03DF6">
        <w:rPr>
          <w:rFonts w:cstheme="minorHAnsi"/>
          <w:sz w:val="24"/>
          <w:szCs w:val="32"/>
        </w:rPr>
        <w:t>+48 32 793 70 86</w:t>
      </w:r>
    </w:p>
    <w:p w:rsidR="002F6375" w:rsidRPr="00893C22" w:rsidRDefault="00893C22" w:rsidP="008B0F72">
      <w:pPr>
        <w:pStyle w:val="Nagwek1"/>
        <w:rPr>
          <w:rFonts w:asciiTheme="minorHAnsi" w:hAnsiTheme="minorHAnsi" w:cstheme="minorHAnsi"/>
          <w:color w:val="auto"/>
          <w:sz w:val="24"/>
          <w:szCs w:val="24"/>
          <w:u w:val="single"/>
        </w:rPr>
      </w:pPr>
      <w:r>
        <w:rPr>
          <w:rFonts w:asciiTheme="minorHAnsi" w:hAnsiTheme="minorHAnsi" w:cstheme="minorHAnsi"/>
          <w:noProof/>
          <w:color w:val="auto"/>
          <w:sz w:val="24"/>
          <w:szCs w:val="24"/>
          <w:u w:val="single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-225425</wp:posOffset>
            </wp:positionH>
            <wp:positionV relativeFrom="margin">
              <wp:posOffset>4782185</wp:posOffset>
            </wp:positionV>
            <wp:extent cx="633730" cy="620395"/>
            <wp:effectExtent l="19050" t="0" r="0" b="0"/>
            <wp:wrapSquare wrapText="bothSides"/>
            <wp:docPr id="9" name="Obraz 7" descr="Na Znak, Adres E-Mail, Aktualności, E Mail, W, Ik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 Znak, Adres E-Mail, Aktualności, E Mail, W, Ikon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C22" w:rsidRPr="00A03DF6" w:rsidRDefault="00893C22" w:rsidP="00893C22">
      <w:pPr>
        <w:rPr>
          <w:rFonts w:cstheme="minorHAnsi"/>
          <w:sz w:val="24"/>
          <w:szCs w:val="24"/>
        </w:rPr>
      </w:pPr>
      <w:r w:rsidRPr="00A03DF6">
        <w:rPr>
          <w:rFonts w:cstheme="minorHAnsi"/>
          <w:sz w:val="24"/>
          <w:szCs w:val="24"/>
        </w:rPr>
        <w:t>biuro@mosirek.pl</w:t>
      </w:r>
    </w:p>
    <w:p w:rsidR="00893C22" w:rsidRDefault="00230E98" w:rsidP="00893C22">
      <w:pPr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2419985</wp:posOffset>
            </wp:positionH>
            <wp:positionV relativeFrom="margin">
              <wp:posOffset>5402580</wp:posOffset>
            </wp:positionV>
            <wp:extent cx="2614930" cy="2045970"/>
            <wp:effectExtent l="19050" t="0" r="0" b="0"/>
            <wp:wrapSquare wrapText="bothSides"/>
            <wp:docPr id="1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375" w:rsidRDefault="00A03DF6" w:rsidP="008B0F72">
      <w:pPr>
        <w:pStyle w:val="Nagwek1"/>
        <w:rPr>
          <w:color w:val="auto"/>
          <w:u w:val="single"/>
        </w:rPr>
      </w:pPr>
      <w:r>
        <w:rPr>
          <w:color w:val="auto"/>
          <w:u w:val="single"/>
        </w:rPr>
        <w:t>OBIEKTY:</w:t>
      </w:r>
    </w:p>
    <w:p w:rsidR="00A03DF6" w:rsidRDefault="00A03DF6" w:rsidP="00A03DF6"/>
    <w:p w:rsidR="00A03DF6" w:rsidRPr="00230E98" w:rsidRDefault="00A03DF6" w:rsidP="00A03DF6">
      <w:pPr>
        <w:rPr>
          <w:sz w:val="24"/>
          <w:u w:val="single"/>
        </w:rPr>
      </w:pPr>
      <w:r w:rsidRPr="00230E98">
        <w:rPr>
          <w:sz w:val="24"/>
          <w:u w:val="single"/>
        </w:rPr>
        <w:t xml:space="preserve">Hala Sportowa </w:t>
      </w:r>
    </w:p>
    <w:p w:rsidR="00230E98" w:rsidRPr="00230E98" w:rsidRDefault="00230E98" w:rsidP="00230E98">
      <w:r w:rsidRPr="00230E98">
        <w:t xml:space="preserve"> ul. Ks. </w:t>
      </w:r>
      <w:proofErr w:type="spellStart"/>
      <w:r w:rsidRPr="00230E98">
        <w:t>Knosały</w:t>
      </w:r>
      <w:proofErr w:type="spellEnd"/>
      <w:r w:rsidRPr="00230E98">
        <w:t xml:space="preserve"> 16</w:t>
      </w:r>
      <w:r>
        <w:t xml:space="preserve"> </w:t>
      </w:r>
    </w:p>
    <w:p w:rsidR="00230E98" w:rsidRPr="00230E98" w:rsidRDefault="00230E98" w:rsidP="00230E98">
      <w:r w:rsidRPr="00230E98">
        <w:t> 41-922 Radzionków</w:t>
      </w:r>
    </w:p>
    <w:p w:rsidR="00230E98" w:rsidRPr="00A03DF6" w:rsidRDefault="00230E98" w:rsidP="00A03DF6">
      <w:pPr>
        <w:rPr>
          <w:sz w:val="24"/>
        </w:rPr>
      </w:pPr>
    </w:p>
    <w:p w:rsidR="002F6375" w:rsidRDefault="002F6375" w:rsidP="008B0F72">
      <w:pPr>
        <w:pStyle w:val="Nagwek1"/>
        <w:rPr>
          <w:color w:val="auto"/>
          <w:u w:val="single"/>
        </w:rPr>
      </w:pPr>
    </w:p>
    <w:p w:rsidR="00230E98" w:rsidRDefault="00230E98" w:rsidP="00230E98"/>
    <w:p w:rsidR="00230E98" w:rsidRDefault="00230E98" w:rsidP="00230E98"/>
    <w:p w:rsidR="00230E98" w:rsidRDefault="00230E98" w:rsidP="00230E98"/>
    <w:p w:rsidR="00230E98" w:rsidRPr="00230E98" w:rsidRDefault="00EC1ED6" w:rsidP="00230E98">
      <w:pPr>
        <w:rPr>
          <w:u w:val="single"/>
        </w:rPr>
      </w:pPr>
      <w:r>
        <w:rPr>
          <w:noProof/>
          <w:u w:val="single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2191385</wp:posOffset>
            </wp:positionH>
            <wp:positionV relativeFrom="margin">
              <wp:posOffset>-355600</wp:posOffset>
            </wp:positionV>
            <wp:extent cx="2843530" cy="2026920"/>
            <wp:effectExtent l="19050" t="0" r="0" b="0"/>
            <wp:wrapSquare wrapText="bothSides"/>
            <wp:docPr id="1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E98" w:rsidRPr="00230E98">
        <w:rPr>
          <w:u w:val="single"/>
        </w:rPr>
        <w:t>Księża Góra</w:t>
      </w:r>
    </w:p>
    <w:p w:rsidR="00230E98" w:rsidRPr="00230E98" w:rsidRDefault="00230E98" w:rsidP="00230E98">
      <w:pPr>
        <w:rPr>
          <w:sz w:val="24"/>
        </w:rPr>
      </w:pPr>
      <w:r w:rsidRPr="00230E98">
        <w:rPr>
          <w:sz w:val="24"/>
        </w:rPr>
        <w:t xml:space="preserve">ul. </w:t>
      </w:r>
      <w:proofErr w:type="spellStart"/>
      <w:r w:rsidRPr="00230E98">
        <w:rPr>
          <w:sz w:val="24"/>
        </w:rPr>
        <w:t>Księżogórska</w:t>
      </w:r>
      <w:proofErr w:type="spellEnd"/>
      <w:r w:rsidRPr="00230E98">
        <w:rPr>
          <w:sz w:val="24"/>
        </w:rPr>
        <w:t xml:space="preserve"> 90</w:t>
      </w:r>
      <w:r w:rsidR="00EC1ED6">
        <w:rPr>
          <w:sz w:val="24"/>
        </w:rPr>
        <w:t xml:space="preserve"> </w:t>
      </w:r>
    </w:p>
    <w:p w:rsidR="00230E98" w:rsidRPr="00230E98" w:rsidRDefault="00230E98" w:rsidP="00230E98">
      <w:pPr>
        <w:rPr>
          <w:sz w:val="24"/>
        </w:rPr>
      </w:pPr>
      <w:r w:rsidRPr="00230E98">
        <w:rPr>
          <w:sz w:val="24"/>
        </w:rPr>
        <w:t> 41-922 Radzionków</w:t>
      </w:r>
    </w:p>
    <w:p w:rsidR="00230E98" w:rsidRDefault="00230E98" w:rsidP="00230E98"/>
    <w:p w:rsidR="00EC1ED6" w:rsidRDefault="00EC1ED6" w:rsidP="00230E98"/>
    <w:p w:rsidR="00EC1ED6" w:rsidRDefault="00EC1ED6" w:rsidP="00230E98"/>
    <w:p w:rsidR="00EC1ED6" w:rsidRDefault="00EC1ED6" w:rsidP="00230E98"/>
    <w:p w:rsidR="00EC1ED6" w:rsidRDefault="00EC1ED6" w:rsidP="00230E98"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2161540</wp:posOffset>
            </wp:positionH>
            <wp:positionV relativeFrom="margin">
              <wp:posOffset>2343785</wp:posOffset>
            </wp:positionV>
            <wp:extent cx="2873375" cy="2002790"/>
            <wp:effectExtent l="19050" t="0" r="3175" b="0"/>
            <wp:wrapSquare wrapText="bothSides"/>
            <wp:docPr id="1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730" r="-2" b="12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ED6" w:rsidRDefault="00EC1ED6" w:rsidP="00230E98">
      <w:pPr>
        <w:rPr>
          <w:u w:val="single"/>
        </w:rPr>
      </w:pPr>
    </w:p>
    <w:p w:rsidR="00EC1ED6" w:rsidRPr="00EC1ED6" w:rsidRDefault="00EC1ED6" w:rsidP="00230E98">
      <w:pPr>
        <w:rPr>
          <w:u w:val="single"/>
        </w:rPr>
      </w:pPr>
      <w:r w:rsidRPr="00EC1ED6">
        <w:rPr>
          <w:u w:val="single"/>
        </w:rPr>
        <w:t>Boisko Piłkarskie</w:t>
      </w:r>
    </w:p>
    <w:p w:rsidR="00EC1ED6" w:rsidRPr="00EC1ED6" w:rsidRDefault="00EC1ED6" w:rsidP="00EC1ED6">
      <w:r w:rsidRPr="00EC1ED6">
        <w:t xml:space="preserve"> ul. Ks. </w:t>
      </w:r>
      <w:proofErr w:type="spellStart"/>
      <w:r w:rsidRPr="00EC1ED6">
        <w:t>Knosały</w:t>
      </w:r>
      <w:proofErr w:type="spellEnd"/>
      <w:r w:rsidRPr="00EC1ED6">
        <w:t xml:space="preserve"> 113</w:t>
      </w:r>
      <w:r>
        <w:t xml:space="preserve"> </w:t>
      </w:r>
    </w:p>
    <w:p w:rsidR="00EC1ED6" w:rsidRPr="00EC1ED6" w:rsidRDefault="00EC1ED6" w:rsidP="00EC1ED6">
      <w:r w:rsidRPr="00EC1ED6">
        <w:t> 41-922 Radzionków</w:t>
      </w:r>
    </w:p>
    <w:p w:rsidR="00EC1ED6" w:rsidRPr="00230E98" w:rsidRDefault="00EC1ED6" w:rsidP="00230E98"/>
    <w:sectPr w:rsidR="00EC1ED6" w:rsidRPr="00230E98" w:rsidSect="007523C1"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)"/>
      <w:lvlJc w:val="center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>
    <w:nsid w:val="21115275"/>
    <w:multiLevelType w:val="multilevel"/>
    <w:tmpl w:val="3EEA0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DE2C9B"/>
    <w:multiLevelType w:val="multilevel"/>
    <w:tmpl w:val="C4823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2D7E4F"/>
    <w:multiLevelType w:val="multilevel"/>
    <w:tmpl w:val="E336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hyphenationZone w:val="425"/>
  <w:characterSpacingControl w:val="doNotCompress"/>
  <w:compat/>
  <w:rsids>
    <w:rsidRoot w:val="00CC1EFE"/>
    <w:rsid w:val="0000292F"/>
    <w:rsid w:val="001546BE"/>
    <w:rsid w:val="00230E98"/>
    <w:rsid w:val="002370B9"/>
    <w:rsid w:val="00282298"/>
    <w:rsid w:val="002F6375"/>
    <w:rsid w:val="00317792"/>
    <w:rsid w:val="004249F4"/>
    <w:rsid w:val="00576515"/>
    <w:rsid w:val="005A14B2"/>
    <w:rsid w:val="005A3313"/>
    <w:rsid w:val="005D6238"/>
    <w:rsid w:val="007523C1"/>
    <w:rsid w:val="00893C22"/>
    <w:rsid w:val="008B0F72"/>
    <w:rsid w:val="00A03DF6"/>
    <w:rsid w:val="00B32A01"/>
    <w:rsid w:val="00C37A59"/>
    <w:rsid w:val="00C616EA"/>
    <w:rsid w:val="00C87E72"/>
    <w:rsid w:val="00CC1EFE"/>
    <w:rsid w:val="00DE0D61"/>
    <w:rsid w:val="00E2391D"/>
    <w:rsid w:val="00E5073A"/>
    <w:rsid w:val="00E7365A"/>
    <w:rsid w:val="00EB55BD"/>
    <w:rsid w:val="00EC1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391D"/>
  </w:style>
  <w:style w:type="paragraph" w:styleId="Nagwek1">
    <w:name w:val="heading 1"/>
    <w:basedOn w:val="Normalny"/>
    <w:next w:val="Normalny"/>
    <w:link w:val="Nagwek1Znak"/>
    <w:uiPriority w:val="9"/>
    <w:qFormat/>
    <w:rsid w:val="00CC1E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A33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C1E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5A33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5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55BD"/>
    <w:rPr>
      <w:rFonts w:ascii="Tahoma" w:hAnsi="Tahoma" w:cs="Tahoma"/>
      <w:sz w:val="16"/>
      <w:szCs w:val="16"/>
    </w:rPr>
  </w:style>
  <w:style w:type="paragraph" w:customStyle="1" w:styleId="Tekstpodstawowy21">
    <w:name w:val="Tekst podstawowy 21"/>
    <w:basedOn w:val="Normalny"/>
    <w:rsid w:val="002F6375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2F637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93C2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6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236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13</cp:revision>
  <dcterms:created xsi:type="dcterms:W3CDTF">2020-11-26T07:43:00Z</dcterms:created>
  <dcterms:modified xsi:type="dcterms:W3CDTF">2020-12-01T07:16:00Z</dcterms:modified>
</cp:coreProperties>
</file>